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88E5A" w14:textId="77777777" w:rsidR="00A11EDA" w:rsidRDefault="00A11EDA" w:rsidP="00F5496D">
      <w:pPr>
        <w:jc w:val="center"/>
        <w:rPr>
          <w:rFonts w:eastAsia="Arial"/>
          <w:sz w:val="20"/>
          <w:lang w:eastAsia="ar-SA"/>
        </w:rPr>
      </w:pPr>
    </w:p>
    <w:p w14:paraId="0319C32E" w14:textId="77777777" w:rsidR="003A134F" w:rsidRPr="00554DA9" w:rsidRDefault="003A134F" w:rsidP="003A134F">
      <w:pPr>
        <w:suppressAutoHyphens w:val="0"/>
        <w:overflowPunct/>
        <w:autoSpaceDE/>
        <w:spacing w:after="120" w:line="480" w:lineRule="auto"/>
        <w:ind w:right="-28"/>
        <w:jc w:val="right"/>
        <w:textAlignment w:val="auto"/>
        <w:rPr>
          <w:b/>
          <w:bCs/>
          <w:szCs w:val="24"/>
          <w:lang w:eastAsia="it-IT"/>
        </w:rPr>
      </w:pPr>
      <w:r w:rsidRPr="00554DA9">
        <w:rPr>
          <w:b/>
          <w:bCs/>
          <w:szCs w:val="24"/>
          <w:lang w:eastAsia="it-IT"/>
        </w:rPr>
        <w:t>Allegato A)</w:t>
      </w:r>
    </w:p>
    <w:p w14:paraId="0E615CD6" w14:textId="77777777" w:rsidR="003A134F" w:rsidRPr="00554DA9" w:rsidRDefault="003A134F" w:rsidP="003A134F">
      <w:pPr>
        <w:suppressAutoHyphens w:val="0"/>
        <w:overflowPunct/>
        <w:autoSpaceDE/>
        <w:spacing w:after="120"/>
        <w:ind w:right="-28"/>
        <w:textAlignment w:val="auto"/>
        <w:rPr>
          <w:b/>
          <w:bCs/>
          <w:szCs w:val="24"/>
          <w:lang w:eastAsia="it-IT"/>
        </w:rPr>
      </w:pPr>
      <w:r w:rsidRPr="00554DA9">
        <w:rPr>
          <w:b/>
          <w:bCs/>
          <w:szCs w:val="24"/>
          <w:lang w:eastAsia="it-IT"/>
        </w:rPr>
        <w:t>RIF: avviso n. …………….</w:t>
      </w:r>
    </w:p>
    <w:p w14:paraId="48332CCB" w14:textId="77777777" w:rsidR="003A134F" w:rsidRPr="00554DA9" w:rsidRDefault="003A134F" w:rsidP="003A134F">
      <w:pPr>
        <w:suppressAutoHyphens w:val="0"/>
        <w:overflowPunct/>
        <w:autoSpaceDE/>
        <w:spacing w:before="120" w:line="100" w:lineRule="atLeast"/>
        <w:ind w:right="-28"/>
        <w:jc w:val="center"/>
        <w:textAlignment w:val="auto"/>
        <w:rPr>
          <w:b/>
          <w:bCs/>
          <w:szCs w:val="24"/>
          <w:u w:val="words"/>
          <w:lang w:eastAsia="it-IT"/>
        </w:rPr>
      </w:pPr>
      <w:r w:rsidRPr="00554DA9">
        <w:rPr>
          <w:b/>
          <w:bCs/>
          <w:szCs w:val="24"/>
          <w:lang w:eastAsia="it-IT"/>
        </w:rPr>
        <w:t xml:space="preserve">Al direttore generale dell’Università degli Studi di </w:t>
      </w:r>
      <w:r w:rsidRPr="00554DA9">
        <w:rPr>
          <w:b/>
          <w:bCs/>
          <w:szCs w:val="24"/>
          <w:u w:val="words"/>
          <w:lang w:eastAsia="it-IT"/>
        </w:rPr>
        <w:t>CATANIA</w:t>
      </w:r>
    </w:p>
    <w:p w14:paraId="6E4A3CA8" w14:textId="77777777" w:rsidR="003A134F" w:rsidRPr="00554DA9" w:rsidRDefault="003A134F" w:rsidP="003A134F">
      <w:pPr>
        <w:suppressAutoHyphens w:val="0"/>
        <w:overflowPunct/>
        <w:autoSpaceDE/>
        <w:spacing w:before="120" w:line="100" w:lineRule="atLeast"/>
        <w:ind w:right="-28"/>
        <w:jc w:val="both"/>
        <w:textAlignment w:val="auto"/>
        <w:rPr>
          <w:b/>
          <w:bCs/>
          <w:szCs w:val="24"/>
          <w:u w:val="words"/>
          <w:lang w:eastAsia="it-IT"/>
        </w:rPr>
      </w:pPr>
    </w:p>
    <w:p w14:paraId="3105E9A6" w14:textId="77777777" w:rsidR="00CD7B2D" w:rsidRPr="00DF3273" w:rsidRDefault="00CD7B2D" w:rsidP="00CD7B2D">
      <w:pPr>
        <w:autoSpaceDN w:val="0"/>
        <w:adjustRightInd w:val="0"/>
        <w:jc w:val="both"/>
      </w:pPr>
      <w:r w:rsidRPr="00DF3273">
        <w:t xml:space="preserve">Il/La sottoscritto/a ............…………………… nato/a </w:t>
      </w:r>
      <w:proofErr w:type="spellStart"/>
      <w:r w:rsidRPr="00DF3273">
        <w:t>a</w:t>
      </w:r>
      <w:proofErr w:type="spellEnd"/>
      <w:proofErr w:type="gramStart"/>
      <w:r w:rsidRPr="00DF3273">
        <w:t xml:space="preserve"> ....</w:t>
      </w:r>
      <w:proofErr w:type="gramEnd"/>
      <w:r w:rsidRPr="00DF3273">
        <w:t xml:space="preserve">.……………….. il …............... residente in……….................... via................……….......... n…..., codice di identificazione (codice </w:t>
      </w:r>
      <w:proofErr w:type="gramStart"/>
      <w:r w:rsidRPr="00DF3273">
        <w:t>Fiscale)…</w:t>
      </w:r>
      <w:proofErr w:type="gramEnd"/>
      <w:r w:rsidRPr="00DF3273">
        <w:t xml:space="preserve">…………………………. P. IVA ……………………… chiede di partecipare alla selezione indetta con </w:t>
      </w:r>
      <w:proofErr w:type="spellStart"/>
      <w:r w:rsidRPr="00DF3273">
        <w:t>d.d</w:t>
      </w:r>
      <w:proofErr w:type="spellEnd"/>
      <w:r w:rsidRPr="00DF3273">
        <w:t xml:space="preserve">. n. …… del ………………… </w:t>
      </w:r>
      <w:r w:rsidRPr="009C0703">
        <w:rPr>
          <w:szCs w:val="24"/>
          <w:lang w:eastAsia="it-IT"/>
        </w:rPr>
        <w:t xml:space="preserve">per </w:t>
      </w:r>
      <w:r>
        <w:rPr>
          <w:szCs w:val="24"/>
          <w:lang w:eastAsia="it-IT"/>
        </w:rPr>
        <w:t>la redaz</w:t>
      </w:r>
      <w:r w:rsidRPr="009C0703">
        <w:rPr>
          <w:szCs w:val="24"/>
          <w:lang w:eastAsia="it-IT"/>
        </w:rPr>
        <w:t>i</w:t>
      </w:r>
      <w:r>
        <w:rPr>
          <w:szCs w:val="24"/>
          <w:lang w:eastAsia="it-IT"/>
        </w:rPr>
        <w:t>one di una graduatoria per i</w:t>
      </w:r>
      <w:r w:rsidRPr="009C0703">
        <w:rPr>
          <w:szCs w:val="24"/>
          <w:lang w:eastAsia="it-IT"/>
        </w:rPr>
        <w:t xml:space="preserve">l conferimento di </w:t>
      </w:r>
      <w:r>
        <w:rPr>
          <w:szCs w:val="24"/>
          <w:lang w:eastAsia="it-IT"/>
        </w:rPr>
        <w:t>n.</w:t>
      </w:r>
      <w:proofErr w:type="gramStart"/>
      <w:r>
        <w:rPr>
          <w:szCs w:val="24"/>
          <w:lang w:eastAsia="it-IT"/>
        </w:rPr>
        <w:t xml:space="preserve"> ….</w:t>
      </w:r>
      <w:proofErr w:type="gramEnd"/>
      <w:r w:rsidRPr="009C0703">
        <w:rPr>
          <w:szCs w:val="24"/>
          <w:lang w:eastAsia="it-IT"/>
        </w:rPr>
        <w:t>incaric</w:t>
      </w:r>
      <w:r>
        <w:rPr>
          <w:szCs w:val="24"/>
          <w:lang w:eastAsia="it-IT"/>
        </w:rPr>
        <w:t xml:space="preserve">hi </w:t>
      </w:r>
      <w:r w:rsidRPr="00DF3273">
        <w:t>di collaborazione esterna per le esigenze della struttura ……………………. per attività di tutor formatore.</w:t>
      </w:r>
    </w:p>
    <w:p w14:paraId="4AE15F71" w14:textId="77777777" w:rsidR="003A134F" w:rsidRPr="00554DA9" w:rsidRDefault="003A134F" w:rsidP="003A134F">
      <w:pPr>
        <w:suppressAutoHyphens w:val="0"/>
        <w:overflowPunct/>
        <w:autoSpaceDN w:val="0"/>
        <w:adjustRightInd w:val="0"/>
        <w:jc w:val="both"/>
        <w:textAlignment w:val="auto"/>
        <w:rPr>
          <w:szCs w:val="24"/>
          <w:lang w:eastAsia="it-IT"/>
        </w:rPr>
      </w:pPr>
    </w:p>
    <w:p w14:paraId="43175F99" w14:textId="77777777" w:rsidR="003A134F" w:rsidRPr="00554DA9" w:rsidRDefault="003A134F" w:rsidP="003A134F">
      <w:pPr>
        <w:suppressAutoHyphens w:val="0"/>
        <w:overflowPunct/>
        <w:autoSpaceDE/>
        <w:spacing w:after="120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A tal fine, il</w:t>
      </w:r>
      <w:r w:rsidR="00FC79C0" w:rsidRPr="00922418">
        <w:rPr>
          <w:color w:val="000000"/>
          <w:szCs w:val="24"/>
          <w:lang w:eastAsia="it-IT"/>
        </w:rPr>
        <w:t>/la</w:t>
      </w:r>
      <w:r w:rsidRPr="00554DA9">
        <w:rPr>
          <w:szCs w:val="24"/>
          <w:lang w:eastAsia="it-IT"/>
        </w:rPr>
        <w:t xml:space="preserve"> sottoscritto</w:t>
      </w:r>
      <w:r w:rsidR="00FC79C0" w:rsidRPr="00922418">
        <w:rPr>
          <w:color w:val="000000"/>
          <w:szCs w:val="24"/>
          <w:lang w:eastAsia="it-IT"/>
        </w:rPr>
        <w:t>/a</w:t>
      </w:r>
      <w:r w:rsidRPr="00554DA9">
        <w:rPr>
          <w:szCs w:val="24"/>
          <w:lang w:eastAsia="it-IT"/>
        </w:rPr>
        <w:t xml:space="preserve"> dichiara, ai sensi degli artt. 46 e 47 del D.P.R. 28.12.2000, n. 445:</w:t>
      </w:r>
    </w:p>
    <w:p w14:paraId="72BB397C" w14:textId="77777777" w:rsidR="003A134F" w:rsidRPr="00554DA9" w:rsidRDefault="003A134F" w:rsidP="003A134F">
      <w:pPr>
        <w:numPr>
          <w:ilvl w:val="0"/>
          <w:numId w:val="21"/>
        </w:numPr>
        <w:suppressAutoHyphens w:val="0"/>
        <w:overflowPunct/>
        <w:autoSpaceDE/>
        <w:spacing w:after="120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di essere in possesso della cittadinanza …………………</w:t>
      </w:r>
      <w:proofErr w:type="gramStart"/>
      <w:r w:rsidRPr="00554DA9">
        <w:rPr>
          <w:szCs w:val="24"/>
          <w:lang w:eastAsia="it-IT"/>
        </w:rPr>
        <w:t>…….</w:t>
      </w:r>
      <w:proofErr w:type="gramEnd"/>
      <w:r w:rsidRPr="00554DA9">
        <w:rPr>
          <w:szCs w:val="24"/>
          <w:lang w:eastAsia="it-IT"/>
        </w:rPr>
        <w:t>.;</w:t>
      </w:r>
    </w:p>
    <w:p w14:paraId="13994023" w14:textId="77777777" w:rsidR="003A134F" w:rsidRPr="00554DA9" w:rsidRDefault="003A134F" w:rsidP="003A134F">
      <w:pPr>
        <w:numPr>
          <w:ilvl w:val="0"/>
          <w:numId w:val="21"/>
        </w:numPr>
        <w:suppressAutoHyphens w:val="0"/>
        <w:overflowPunct/>
        <w:autoSpaceDE/>
        <w:spacing w:after="120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 xml:space="preserve">di essere in possesso </w:t>
      </w:r>
      <w:r w:rsidR="003005CD" w:rsidRPr="00922418">
        <w:rPr>
          <w:color w:val="000000"/>
          <w:szCs w:val="24"/>
          <w:lang w:eastAsia="it-IT"/>
        </w:rPr>
        <w:t>di entrambi i</w:t>
      </w:r>
      <w:r w:rsidRPr="00554DA9">
        <w:rPr>
          <w:szCs w:val="24"/>
          <w:lang w:eastAsia="it-IT"/>
        </w:rPr>
        <w:t xml:space="preserve"> seguenti requisiti accademici richiesti per lo svolgimento della prestazione: </w:t>
      </w:r>
    </w:p>
    <w:p w14:paraId="793E3C61" w14:textId="77777777" w:rsidR="003A134F" w:rsidRDefault="00A44653" w:rsidP="003A134F">
      <w:pPr>
        <w:numPr>
          <w:ilvl w:val="0"/>
          <w:numId w:val="20"/>
        </w:numPr>
        <w:suppressAutoHyphens w:val="0"/>
        <w:overflowPunct/>
        <w:autoSpaceDE/>
        <w:autoSpaceDN w:val="0"/>
        <w:adjustRightInd w:val="0"/>
        <w:jc w:val="both"/>
        <w:textAlignment w:val="auto"/>
        <w:rPr>
          <w:szCs w:val="24"/>
          <w:lang w:eastAsia="it-IT"/>
        </w:rPr>
      </w:pPr>
      <w:r>
        <w:rPr>
          <w:szCs w:val="24"/>
          <w:lang w:eastAsia="it-IT"/>
        </w:rPr>
        <w:t xml:space="preserve">requisito 1 - </w:t>
      </w:r>
      <w:r w:rsidR="003A134F" w:rsidRPr="00554DA9">
        <w:rPr>
          <w:szCs w:val="24"/>
          <w:lang w:eastAsia="it-IT"/>
        </w:rPr>
        <w:t>laurea (</w:t>
      </w:r>
      <w:r w:rsidR="003A134F" w:rsidRPr="00554DA9">
        <w:rPr>
          <w:i/>
          <w:iCs/>
          <w:szCs w:val="24"/>
          <w:lang w:eastAsia="it-IT"/>
        </w:rPr>
        <w:t>specificare se vecchio ordinamento, specialistica</w:t>
      </w:r>
      <w:r w:rsidR="003005CD">
        <w:rPr>
          <w:i/>
          <w:iCs/>
          <w:szCs w:val="24"/>
          <w:lang w:eastAsia="it-IT"/>
        </w:rPr>
        <w:t xml:space="preserve"> </w:t>
      </w:r>
      <w:r w:rsidR="00FC79C0" w:rsidRPr="00922418">
        <w:rPr>
          <w:i/>
          <w:iCs/>
          <w:color w:val="000000"/>
          <w:szCs w:val="24"/>
          <w:lang w:eastAsia="it-IT"/>
        </w:rPr>
        <w:t>o</w:t>
      </w:r>
      <w:r w:rsidR="003A134F" w:rsidRPr="00554DA9">
        <w:rPr>
          <w:i/>
          <w:iCs/>
          <w:szCs w:val="24"/>
          <w:lang w:eastAsia="it-IT"/>
        </w:rPr>
        <w:t xml:space="preserve"> magistrale</w:t>
      </w:r>
      <w:r w:rsidR="003A134F" w:rsidRPr="00554DA9">
        <w:rPr>
          <w:szCs w:val="24"/>
          <w:lang w:eastAsia="it-IT"/>
        </w:rPr>
        <w:t>) in ………………………</w:t>
      </w:r>
      <w:proofErr w:type="gramStart"/>
      <w:r w:rsidR="003A134F" w:rsidRPr="00554DA9">
        <w:rPr>
          <w:szCs w:val="24"/>
          <w:lang w:eastAsia="it-IT"/>
        </w:rPr>
        <w:t>…….</w:t>
      </w:r>
      <w:proofErr w:type="gramEnd"/>
      <w:r w:rsidR="003A134F" w:rsidRPr="00554DA9">
        <w:rPr>
          <w:szCs w:val="24"/>
          <w:lang w:eastAsia="it-IT"/>
        </w:rPr>
        <w:t>. (classe di laurea ………), conseguita il ……</w:t>
      </w:r>
      <w:proofErr w:type="gramStart"/>
      <w:r w:rsidR="003A134F" w:rsidRPr="00554DA9">
        <w:rPr>
          <w:szCs w:val="24"/>
          <w:lang w:eastAsia="it-IT"/>
        </w:rPr>
        <w:t>…….</w:t>
      </w:r>
      <w:proofErr w:type="gramEnd"/>
      <w:r w:rsidR="003A134F" w:rsidRPr="00554DA9">
        <w:rPr>
          <w:szCs w:val="24"/>
          <w:lang w:eastAsia="it-IT"/>
        </w:rPr>
        <w:t>. presso l’Università di ………………….</w:t>
      </w:r>
    </w:p>
    <w:p w14:paraId="639F41E2" w14:textId="77777777" w:rsidR="003005CD" w:rsidRPr="00FC79C0" w:rsidRDefault="00A44653" w:rsidP="00FC79C0">
      <w:pPr>
        <w:numPr>
          <w:ilvl w:val="0"/>
          <w:numId w:val="20"/>
        </w:numPr>
        <w:jc w:val="both"/>
        <w:rPr>
          <w:color w:val="00B050"/>
          <w:szCs w:val="24"/>
        </w:rPr>
      </w:pPr>
      <w:r w:rsidRPr="00922418">
        <w:rPr>
          <w:color w:val="000000"/>
          <w:szCs w:val="24"/>
        </w:rPr>
        <w:t xml:space="preserve">requisito 2 (non sostituisce, ma si aggiunge al requisito 1) </w:t>
      </w:r>
      <w:r w:rsidR="00F91192" w:rsidRPr="00922418">
        <w:rPr>
          <w:color w:val="000000"/>
          <w:szCs w:val="24"/>
        </w:rPr>
        <w:t xml:space="preserve">- </w:t>
      </w:r>
      <w:r w:rsidRPr="00922418">
        <w:rPr>
          <w:color w:val="000000"/>
          <w:szCs w:val="24"/>
        </w:rPr>
        <w:t>riportare il titolo specifico relativo alla Didattica dell’Italiano a Stranieri (vedi tabella allegata)</w:t>
      </w:r>
      <w:r w:rsidR="00F91192" w:rsidRPr="00922418">
        <w:rPr>
          <w:color w:val="000000"/>
          <w:szCs w:val="24"/>
        </w:rPr>
        <w:t xml:space="preserve">: titolo </w:t>
      </w:r>
      <w:r w:rsidR="00FC79C0" w:rsidRPr="00922418">
        <w:rPr>
          <w:color w:val="000000"/>
          <w:szCs w:val="24"/>
        </w:rPr>
        <w:t>di .......................................................</w:t>
      </w:r>
      <w:r w:rsidR="00F91192" w:rsidRPr="00922418">
        <w:rPr>
          <w:color w:val="000000"/>
          <w:szCs w:val="24"/>
        </w:rPr>
        <w:t xml:space="preserve"> </w:t>
      </w:r>
      <w:r w:rsidR="00FC79C0" w:rsidRPr="00922418">
        <w:rPr>
          <w:color w:val="000000"/>
          <w:szCs w:val="24"/>
        </w:rPr>
        <w:t xml:space="preserve">conseguito il .......................... </w:t>
      </w:r>
      <w:r w:rsidR="00FC79C0" w:rsidRPr="00922418">
        <w:rPr>
          <w:color w:val="000000"/>
          <w:szCs w:val="24"/>
          <w:lang w:eastAsia="it-IT"/>
        </w:rPr>
        <w:t>presso l’Università di</w:t>
      </w:r>
      <w:r w:rsidR="00FC79C0" w:rsidRPr="00FC79C0">
        <w:rPr>
          <w:color w:val="00B050"/>
          <w:szCs w:val="24"/>
          <w:lang w:eastAsia="it-IT"/>
        </w:rPr>
        <w:t xml:space="preserve"> …………….................…….</w:t>
      </w:r>
    </w:p>
    <w:p w14:paraId="6FAF63A0" w14:textId="77777777" w:rsidR="003A134F" w:rsidRPr="00554DA9" w:rsidRDefault="003A134F" w:rsidP="003A134F">
      <w:pPr>
        <w:suppressAutoHyphens w:val="0"/>
        <w:autoSpaceDN w:val="0"/>
        <w:adjustRightInd w:val="0"/>
        <w:ind w:left="720"/>
        <w:jc w:val="both"/>
        <w:rPr>
          <w:szCs w:val="24"/>
          <w:lang w:eastAsia="it-IT"/>
        </w:rPr>
      </w:pPr>
    </w:p>
    <w:p w14:paraId="368DD9E0" w14:textId="77777777" w:rsidR="003A134F" w:rsidRPr="00554DA9" w:rsidRDefault="003A134F" w:rsidP="003A134F">
      <w:pPr>
        <w:numPr>
          <w:ilvl w:val="0"/>
          <w:numId w:val="21"/>
        </w:numPr>
        <w:suppressAutoHyphens w:val="0"/>
        <w:overflowPunct/>
        <w:autoSpaceDE/>
        <w:autoSpaceDN w:val="0"/>
        <w:adjustRightInd w:val="0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 xml:space="preserve">di essere in possesso dei seguenti </w:t>
      </w:r>
      <w:r w:rsidR="003005CD" w:rsidRPr="00922418">
        <w:rPr>
          <w:color w:val="000000"/>
          <w:szCs w:val="24"/>
          <w:lang w:eastAsia="it-IT"/>
        </w:rPr>
        <w:t>ulteriori</w:t>
      </w:r>
      <w:r w:rsidR="003005CD">
        <w:rPr>
          <w:color w:val="00B050"/>
          <w:szCs w:val="24"/>
          <w:lang w:eastAsia="it-IT"/>
        </w:rPr>
        <w:t xml:space="preserve"> </w:t>
      </w:r>
      <w:r w:rsidRPr="00554DA9">
        <w:rPr>
          <w:szCs w:val="24"/>
          <w:lang w:eastAsia="it-IT"/>
        </w:rPr>
        <w:t>titoli accademici, scientifici e professionali:</w:t>
      </w:r>
    </w:p>
    <w:p w14:paraId="7AEC3DD0" w14:textId="77777777" w:rsidR="003A134F" w:rsidRPr="00554DA9" w:rsidRDefault="003A134F" w:rsidP="003A134F">
      <w:pPr>
        <w:numPr>
          <w:ilvl w:val="0"/>
          <w:numId w:val="23"/>
        </w:numPr>
        <w:suppressAutoHyphens w:val="0"/>
        <w:overflowPunct/>
        <w:autoSpaceDE/>
        <w:autoSpaceDN w:val="0"/>
        <w:adjustRightInd w:val="0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……………….</w:t>
      </w:r>
    </w:p>
    <w:p w14:paraId="540C53CA" w14:textId="77777777" w:rsidR="003A134F" w:rsidRPr="00554DA9" w:rsidRDefault="003A134F" w:rsidP="003A134F">
      <w:pPr>
        <w:numPr>
          <w:ilvl w:val="0"/>
          <w:numId w:val="23"/>
        </w:numPr>
        <w:suppressAutoHyphens w:val="0"/>
        <w:overflowPunct/>
        <w:autoSpaceDE/>
        <w:autoSpaceDN w:val="0"/>
        <w:adjustRightInd w:val="0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……………….</w:t>
      </w:r>
    </w:p>
    <w:p w14:paraId="77F756B4" w14:textId="77777777" w:rsidR="003A134F" w:rsidRPr="00554DA9" w:rsidRDefault="003A134F" w:rsidP="003A134F">
      <w:pPr>
        <w:suppressAutoHyphens w:val="0"/>
        <w:overflowPunct/>
        <w:autoSpaceDE/>
        <w:ind w:right="-28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Il/La sottoscritto/a, consapevole che, ai sensi dell’art. 76 del D.P.R. 445/2000, le dichiarazioni mendaci sono punite ai sensi del codice penale e delle leggi speciali in materia</w:t>
      </w:r>
      <w:r w:rsidR="00FC79C0">
        <w:rPr>
          <w:color w:val="00B050"/>
          <w:szCs w:val="24"/>
          <w:lang w:eastAsia="it-IT"/>
        </w:rPr>
        <w:t>,</w:t>
      </w:r>
      <w:r w:rsidRPr="00554DA9">
        <w:rPr>
          <w:szCs w:val="24"/>
          <w:lang w:eastAsia="it-IT"/>
        </w:rPr>
        <w:t xml:space="preserve"> </w:t>
      </w:r>
      <w:r w:rsidRPr="00554DA9">
        <w:rPr>
          <w:b/>
          <w:bCs/>
          <w:szCs w:val="24"/>
          <w:lang w:eastAsia="it-IT"/>
        </w:rPr>
        <w:t xml:space="preserve">dichiara </w:t>
      </w:r>
      <w:r w:rsidRPr="00554DA9">
        <w:rPr>
          <w:szCs w:val="24"/>
          <w:lang w:eastAsia="it-IT"/>
        </w:rPr>
        <w:t>che quanto sopra affermato corrisponde a verità.</w:t>
      </w:r>
    </w:p>
    <w:p w14:paraId="66C62DED" w14:textId="77777777" w:rsidR="003A134F" w:rsidRPr="00554DA9" w:rsidRDefault="00FC79C0" w:rsidP="003A134F">
      <w:pPr>
        <w:suppressAutoHyphens w:val="0"/>
        <w:overflowPunct/>
        <w:autoSpaceDE/>
        <w:spacing w:before="120"/>
        <w:ind w:right="-28"/>
        <w:jc w:val="both"/>
        <w:textAlignment w:val="auto"/>
        <w:rPr>
          <w:szCs w:val="24"/>
          <w:lang w:eastAsia="it-IT"/>
        </w:rPr>
      </w:pPr>
      <w:r w:rsidRPr="00922418">
        <w:rPr>
          <w:color w:val="000000"/>
          <w:szCs w:val="24"/>
          <w:lang w:eastAsia="it-IT"/>
        </w:rPr>
        <w:t>Il/La</w:t>
      </w:r>
      <w:r w:rsidRPr="00554DA9">
        <w:rPr>
          <w:szCs w:val="24"/>
          <w:lang w:eastAsia="it-IT"/>
        </w:rPr>
        <w:t xml:space="preserve"> sottoscritto</w:t>
      </w:r>
      <w:r w:rsidRPr="00922418">
        <w:rPr>
          <w:color w:val="000000"/>
          <w:szCs w:val="24"/>
          <w:lang w:eastAsia="it-IT"/>
        </w:rPr>
        <w:t>/a</w:t>
      </w:r>
      <w:r w:rsidRPr="00554DA9">
        <w:rPr>
          <w:szCs w:val="24"/>
          <w:lang w:eastAsia="it-IT"/>
        </w:rPr>
        <w:t xml:space="preserve"> </w:t>
      </w:r>
      <w:r w:rsidR="003A134F" w:rsidRPr="00554DA9">
        <w:rPr>
          <w:szCs w:val="24"/>
          <w:lang w:eastAsia="it-IT"/>
        </w:rPr>
        <w:t xml:space="preserve">elegge domicilio, agli effetti della selezione, in ………..................via ………….......... n. ...  </w:t>
      </w:r>
      <w:proofErr w:type="spellStart"/>
      <w:r w:rsidR="003A134F" w:rsidRPr="00554DA9">
        <w:rPr>
          <w:szCs w:val="24"/>
          <w:lang w:eastAsia="it-IT"/>
        </w:rPr>
        <w:t>c.a.p.</w:t>
      </w:r>
      <w:proofErr w:type="spellEnd"/>
      <w:r w:rsidR="003A134F" w:rsidRPr="00554DA9">
        <w:rPr>
          <w:szCs w:val="24"/>
          <w:lang w:eastAsia="it-IT"/>
        </w:rPr>
        <w:t xml:space="preserve"> …….... telefono</w:t>
      </w:r>
      <w:proofErr w:type="gramStart"/>
      <w:r w:rsidR="003A134F" w:rsidRPr="00554DA9">
        <w:rPr>
          <w:szCs w:val="24"/>
          <w:lang w:eastAsia="it-IT"/>
        </w:rPr>
        <w:t xml:space="preserve"> ….</w:t>
      </w:r>
      <w:proofErr w:type="gramEnd"/>
      <w:r w:rsidR="003A134F" w:rsidRPr="00554DA9">
        <w:rPr>
          <w:szCs w:val="24"/>
          <w:lang w:eastAsia="it-IT"/>
        </w:rPr>
        <w:t>.……........., indirizzo di posta elettronica …………………….@…………………, riservandosi di comunicare tempestivamente ogni eventuale variazione dello stesso.</w:t>
      </w:r>
    </w:p>
    <w:p w14:paraId="5BDCC4B9" w14:textId="77777777" w:rsidR="003A134F" w:rsidRPr="00554DA9" w:rsidRDefault="00FC79C0" w:rsidP="003A134F">
      <w:pPr>
        <w:suppressAutoHyphens w:val="0"/>
        <w:overflowPunct/>
        <w:autoSpaceDE/>
        <w:spacing w:before="120"/>
        <w:ind w:right="-28"/>
        <w:jc w:val="both"/>
        <w:textAlignment w:val="auto"/>
        <w:rPr>
          <w:szCs w:val="24"/>
          <w:lang w:eastAsia="it-IT"/>
        </w:rPr>
      </w:pPr>
      <w:r w:rsidRPr="00922418">
        <w:rPr>
          <w:color w:val="000000"/>
          <w:szCs w:val="24"/>
          <w:lang w:eastAsia="it-IT"/>
        </w:rPr>
        <w:t>Il/La</w:t>
      </w:r>
      <w:r w:rsidR="003A134F" w:rsidRPr="00554DA9">
        <w:rPr>
          <w:szCs w:val="24"/>
          <w:lang w:eastAsia="it-IT"/>
        </w:rPr>
        <w:t xml:space="preserve"> sottoscritto</w:t>
      </w:r>
      <w:r w:rsidRPr="00922418">
        <w:rPr>
          <w:color w:val="000000"/>
          <w:szCs w:val="24"/>
          <w:lang w:eastAsia="it-IT"/>
        </w:rPr>
        <w:t>/a</w:t>
      </w:r>
      <w:r w:rsidR="003A134F" w:rsidRPr="00554DA9">
        <w:rPr>
          <w:szCs w:val="24"/>
          <w:lang w:eastAsia="it-IT"/>
        </w:rPr>
        <w:t xml:space="preserve"> allega alla presente domanda:</w:t>
      </w:r>
    </w:p>
    <w:p w14:paraId="3F73CF10" w14:textId="77777777" w:rsidR="003A134F" w:rsidRPr="00554DA9" w:rsidRDefault="003A134F" w:rsidP="003A134F">
      <w:pPr>
        <w:numPr>
          <w:ilvl w:val="0"/>
          <w:numId w:val="22"/>
        </w:numPr>
        <w:suppressAutoHyphens w:val="0"/>
        <w:overflowPunct/>
        <w:autoSpaceDE/>
        <w:spacing w:before="120"/>
        <w:ind w:right="-28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curriculum vitae, datato e sottoscritto, reso quale dichiarazione sostitutiva di certificazione e/o di atto di notorietà, ai sensi degli artt. 46 e 47 del D.P.R. 28.12.2000, n. 445, comprensivo dei titoli, delle esperienze di lavoro maturate inerenti alle attività oggetto dell’incarico e di ogni altra informazione utile ai fini della valutazione comparativa;</w:t>
      </w:r>
    </w:p>
    <w:p w14:paraId="58DB7B31" w14:textId="77777777" w:rsidR="003A134F" w:rsidRPr="00554DA9" w:rsidRDefault="003A134F" w:rsidP="003A134F">
      <w:pPr>
        <w:numPr>
          <w:ilvl w:val="0"/>
          <w:numId w:val="22"/>
        </w:numPr>
        <w:suppressAutoHyphens w:val="0"/>
        <w:overflowPunct/>
        <w:autoSpaceDE/>
        <w:spacing w:before="120"/>
        <w:ind w:right="-28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copia fronte retro di un documento di riconoscimento in corso di validità;</w:t>
      </w:r>
    </w:p>
    <w:p w14:paraId="7711F398" w14:textId="77777777" w:rsidR="003A134F" w:rsidRPr="00554DA9" w:rsidRDefault="003A134F" w:rsidP="003A134F">
      <w:pPr>
        <w:numPr>
          <w:ilvl w:val="0"/>
          <w:numId w:val="22"/>
        </w:numPr>
        <w:suppressAutoHyphens w:val="0"/>
        <w:overflowPunct/>
        <w:autoSpaceDE/>
        <w:spacing w:before="120"/>
        <w:ind w:right="-28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…………………………………………..</w:t>
      </w:r>
    </w:p>
    <w:p w14:paraId="06BB0489" w14:textId="77777777" w:rsidR="003A134F" w:rsidRPr="00554DA9" w:rsidRDefault="003A134F" w:rsidP="003A134F">
      <w:pPr>
        <w:suppressAutoHyphens w:val="0"/>
        <w:overflowPunct/>
        <w:autoSpaceDE/>
        <w:spacing w:before="120"/>
        <w:ind w:right="-28"/>
        <w:jc w:val="both"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 xml:space="preserve">   </w:t>
      </w:r>
      <w:r w:rsidRPr="00554DA9">
        <w:rPr>
          <w:szCs w:val="24"/>
          <w:lang w:eastAsia="it-IT"/>
        </w:rPr>
        <w:tab/>
      </w:r>
      <w:r w:rsidRPr="00922418">
        <w:rPr>
          <w:color w:val="000000"/>
          <w:szCs w:val="24"/>
          <w:lang w:eastAsia="it-IT"/>
        </w:rPr>
        <w:t>Il</w:t>
      </w:r>
      <w:r w:rsidR="00FC79C0" w:rsidRPr="00922418">
        <w:rPr>
          <w:color w:val="000000"/>
          <w:szCs w:val="24"/>
          <w:lang w:eastAsia="it-IT"/>
        </w:rPr>
        <w:t>/La</w:t>
      </w:r>
      <w:r w:rsidRPr="00554DA9">
        <w:rPr>
          <w:szCs w:val="24"/>
          <w:lang w:eastAsia="it-IT"/>
        </w:rPr>
        <w:t xml:space="preserve"> sottoscritto</w:t>
      </w:r>
      <w:r w:rsidR="00FC79C0" w:rsidRPr="00922418">
        <w:rPr>
          <w:color w:val="000000"/>
          <w:szCs w:val="24"/>
          <w:lang w:eastAsia="it-IT"/>
        </w:rPr>
        <w:t>/a</w:t>
      </w:r>
      <w:r w:rsidRPr="00554DA9">
        <w:rPr>
          <w:szCs w:val="24"/>
          <w:lang w:eastAsia="it-IT"/>
        </w:rPr>
        <w:t xml:space="preserve"> esprime il proprio consenso affinché i dati personali forniti possano essere trattati, anche con strumenti informatici, ai sensi e per gli effetti del decreto legislativo 196/2003e del GDPR 679/2016, per gli adempimenti connessi alla presente selezione pubblica.</w:t>
      </w:r>
    </w:p>
    <w:p w14:paraId="4FA9A80D" w14:textId="77777777" w:rsidR="003A134F" w:rsidRPr="00554DA9" w:rsidRDefault="003A134F" w:rsidP="003A134F">
      <w:pPr>
        <w:suppressAutoHyphens w:val="0"/>
        <w:overflowPunct/>
        <w:autoSpaceDE/>
        <w:spacing w:before="120"/>
        <w:ind w:right="-28"/>
        <w:jc w:val="both"/>
        <w:textAlignment w:val="auto"/>
        <w:rPr>
          <w:szCs w:val="24"/>
          <w:lang w:eastAsia="it-IT"/>
        </w:rPr>
      </w:pPr>
    </w:p>
    <w:p w14:paraId="3AA0E1F9" w14:textId="77777777" w:rsidR="003A134F" w:rsidRPr="00554DA9" w:rsidRDefault="003A134F" w:rsidP="003A134F">
      <w:pPr>
        <w:suppressAutoHyphens w:val="0"/>
        <w:overflowPunct/>
        <w:autoSpaceDE/>
        <w:textAlignment w:val="auto"/>
        <w:rPr>
          <w:szCs w:val="24"/>
          <w:lang w:eastAsia="it-IT"/>
        </w:rPr>
      </w:pPr>
      <w:r w:rsidRPr="00554DA9">
        <w:rPr>
          <w:szCs w:val="24"/>
          <w:lang w:eastAsia="it-IT"/>
        </w:rPr>
        <w:t>Luogo ……</w:t>
      </w:r>
      <w:proofErr w:type="gramStart"/>
      <w:r w:rsidRPr="00554DA9">
        <w:rPr>
          <w:szCs w:val="24"/>
          <w:lang w:eastAsia="it-IT"/>
        </w:rPr>
        <w:t>…….</w:t>
      </w:r>
      <w:proofErr w:type="gramEnd"/>
      <w:r w:rsidRPr="00554DA9">
        <w:rPr>
          <w:szCs w:val="24"/>
          <w:lang w:eastAsia="it-IT"/>
        </w:rPr>
        <w:t>.data ………………….</w:t>
      </w:r>
    </w:p>
    <w:p w14:paraId="4909F2D6" w14:textId="77777777" w:rsidR="003A134F" w:rsidRDefault="003A134F" w:rsidP="003A134F">
      <w:pPr>
        <w:jc w:val="both"/>
        <w:rPr>
          <w:szCs w:val="24"/>
          <w:lang w:eastAsia="it-IT"/>
        </w:rPr>
      </w:pPr>
      <w:r w:rsidRPr="00554DA9">
        <w:rPr>
          <w:szCs w:val="24"/>
          <w:lang w:eastAsia="it-IT"/>
        </w:rPr>
        <w:tab/>
      </w:r>
      <w:r w:rsidRPr="00554DA9">
        <w:rPr>
          <w:szCs w:val="24"/>
          <w:lang w:eastAsia="it-IT"/>
        </w:rPr>
        <w:tab/>
      </w:r>
      <w:r w:rsidRPr="00554DA9">
        <w:rPr>
          <w:szCs w:val="24"/>
          <w:lang w:eastAsia="it-IT"/>
        </w:rPr>
        <w:tab/>
      </w:r>
      <w:r w:rsidRPr="00554DA9">
        <w:rPr>
          <w:szCs w:val="24"/>
          <w:lang w:eastAsia="it-IT"/>
        </w:rPr>
        <w:tab/>
      </w:r>
      <w:r w:rsidRPr="00554DA9">
        <w:rPr>
          <w:szCs w:val="24"/>
          <w:lang w:eastAsia="it-IT"/>
        </w:rPr>
        <w:tab/>
      </w:r>
      <w:r w:rsidRPr="00554DA9">
        <w:rPr>
          <w:szCs w:val="24"/>
          <w:lang w:eastAsia="it-IT"/>
        </w:rPr>
        <w:tab/>
      </w:r>
      <w:r w:rsidRPr="00554DA9">
        <w:rPr>
          <w:szCs w:val="24"/>
          <w:lang w:eastAsia="it-IT"/>
        </w:rPr>
        <w:tab/>
      </w:r>
      <w:r w:rsidRPr="00554DA9">
        <w:rPr>
          <w:szCs w:val="24"/>
          <w:lang w:eastAsia="it-IT"/>
        </w:rPr>
        <w:tab/>
        <w:t>Firma ______________________</w:t>
      </w:r>
    </w:p>
    <w:p w14:paraId="1DB5CC5E" w14:textId="77777777" w:rsidR="003A134F" w:rsidRDefault="003A134F" w:rsidP="003A134F">
      <w:pPr>
        <w:jc w:val="both"/>
        <w:rPr>
          <w:szCs w:val="24"/>
          <w:lang w:eastAsia="it-IT"/>
        </w:rPr>
      </w:pPr>
    </w:p>
    <w:sectPr w:rsidR="003A134F" w:rsidSect="009528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134" w:bottom="142" w:left="1134" w:header="15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F675" w14:textId="77777777" w:rsidR="00F5141F" w:rsidRDefault="00F5141F" w:rsidP="000A5254">
      <w:r>
        <w:separator/>
      </w:r>
    </w:p>
  </w:endnote>
  <w:endnote w:type="continuationSeparator" w:id="0">
    <w:p w14:paraId="7DBB9815" w14:textId="77777777" w:rsidR="00F5141F" w:rsidRDefault="00F5141F" w:rsidP="000A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8FC7" w14:textId="77777777" w:rsidR="00F45834" w:rsidRDefault="00F458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EA3C" w14:textId="77777777" w:rsidR="00F82F4A" w:rsidRPr="00F45834" w:rsidRDefault="00F82F4A" w:rsidP="00F4583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DD84" w14:textId="77777777" w:rsidR="00F45834" w:rsidRDefault="00F458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DF6B5" w14:textId="77777777" w:rsidR="00F5141F" w:rsidRDefault="00F5141F" w:rsidP="000A5254">
      <w:r>
        <w:separator/>
      </w:r>
    </w:p>
  </w:footnote>
  <w:footnote w:type="continuationSeparator" w:id="0">
    <w:p w14:paraId="69BB4691" w14:textId="77777777" w:rsidR="00F5141F" w:rsidRDefault="00F5141F" w:rsidP="000A5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D7F4" w14:textId="77777777" w:rsidR="00F45834" w:rsidRDefault="00F458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9F03" w14:textId="77777777" w:rsidR="00F45834" w:rsidRDefault="00F4583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A0DAF" w14:textId="77777777" w:rsidR="00F45834" w:rsidRDefault="00F458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 w:val="0"/>
        <w:sz w:val="24"/>
        <w:szCs w:val="24"/>
      </w:rPr>
    </w:lvl>
  </w:abstractNum>
  <w:abstractNum w:abstractNumId="4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A43E2"/>
    <w:multiLevelType w:val="hybridMultilevel"/>
    <w:tmpl w:val="DB644672"/>
    <w:lvl w:ilvl="0" w:tplc="DB6082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3CE0"/>
    <w:multiLevelType w:val="hybridMultilevel"/>
    <w:tmpl w:val="86666724"/>
    <w:lvl w:ilvl="0" w:tplc="454CEC5A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AC481A"/>
    <w:multiLevelType w:val="hybridMultilevel"/>
    <w:tmpl w:val="A1FE2F3A"/>
    <w:lvl w:ilvl="0" w:tplc="3EAE115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C73A96"/>
    <w:multiLevelType w:val="hybridMultilevel"/>
    <w:tmpl w:val="F6023850"/>
    <w:lvl w:ilvl="0" w:tplc="B61835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C7E3A"/>
    <w:multiLevelType w:val="hybridMultilevel"/>
    <w:tmpl w:val="56D46248"/>
    <w:lvl w:ilvl="0" w:tplc="7A70759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59E4"/>
    <w:multiLevelType w:val="hybridMultilevel"/>
    <w:tmpl w:val="31C8266A"/>
    <w:lvl w:ilvl="0" w:tplc="1168301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EC5B2A"/>
    <w:multiLevelType w:val="hybridMultilevel"/>
    <w:tmpl w:val="3A787C14"/>
    <w:lvl w:ilvl="0" w:tplc="C22E093A">
      <w:start w:val="1"/>
      <w:numFmt w:val="decimal"/>
      <w:lvlText w:val="%1."/>
      <w:lvlJc w:val="left"/>
      <w:pPr>
        <w:tabs>
          <w:tab w:val="num" w:pos="1244"/>
        </w:tabs>
        <w:ind w:left="12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64"/>
        </w:tabs>
        <w:ind w:left="19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684"/>
        </w:tabs>
        <w:ind w:left="26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04"/>
        </w:tabs>
        <w:ind w:left="34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24"/>
        </w:tabs>
        <w:ind w:left="41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44"/>
        </w:tabs>
        <w:ind w:left="48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64"/>
        </w:tabs>
        <w:ind w:left="55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84"/>
        </w:tabs>
        <w:ind w:left="62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04"/>
        </w:tabs>
        <w:ind w:left="7004" w:hanging="180"/>
      </w:pPr>
    </w:lvl>
  </w:abstractNum>
  <w:abstractNum w:abstractNumId="13" w15:restartNumberingAfterBreak="0">
    <w:nsid w:val="465319D1"/>
    <w:multiLevelType w:val="hybridMultilevel"/>
    <w:tmpl w:val="94BC6948"/>
    <w:lvl w:ilvl="0" w:tplc="9A24DA70">
      <w:start w:val="1"/>
      <w:numFmt w:val="lowerLetter"/>
      <w:lvlText w:val="%1)"/>
      <w:lvlJc w:val="left"/>
      <w:pPr>
        <w:tabs>
          <w:tab w:val="num" w:pos="1604"/>
        </w:tabs>
        <w:ind w:left="1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324"/>
        </w:tabs>
        <w:ind w:left="232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44"/>
        </w:tabs>
        <w:ind w:left="30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64"/>
        </w:tabs>
        <w:ind w:left="37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84"/>
        </w:tabs>
        <w:ind w:left="44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04"/>
        </w:tabs>
        <w:ind w:left="52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24"/>
        </w:tabs>
        <w:ind w:left="59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44"/>
        </w:tabs>
        <w:ind w:left="66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64"/>
        </w:tabs>
        <w:ind w:left="7364" w:hanging="180"/>
      </w:pPr>
    </w:lvl>
  </w:abstractNum>
  <w:abstractNum w:abstractNumId="14" w15:restartNumberingAfterBreak="0">
    <w:nsid w:val="4F215A84"/>
    <w:multiLevelType w:val="hybridMultilevel"/>
    <w:tmpl w:val="6B3A10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99B469F"/>
    <w:multiLevelType w:val="hybridMultilevel"/>
    <w:tmpl w:val="5B30CAE4"/>
    <w:lvl w:ilvl="0" w:tplc="82184EE0">
      <w:start w:val="1"/>
      <w:numFmt w:val="bullet"/>
      <w:lvlText w:val="-"/>
      <w:lvlJc w:val="left"/>
      <w:pPr>
        <w:ind w:left="5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16" w15:restartNumberingAfterBreak="0">
    <w:nsid w:val="635A3F3B"/>
    <w:multiLevelType w:val="hybridMultilevel"/>
    <w:tmpl w:val="07163C06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99843A0"/>
    <w:multiLevelType w:val="hybridMultilevel"/>
    <w:tmpl w:val="4AFCFCA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71E1041"/>
    <w:multiLevelType w:val="hybridMultilevel"/>
    <w:tmpl w:val="02860D20"/>
    <w:lvl w:ilvl="0" w:tplc="7A7075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C529EB"/>
    <w:multiLevelType w:val="hybridMultilevel"/>
    <w:tmpl w:val="AFC6AD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02775"/>
    <w:multiLevelType w:val="hybridMultilevel"/>
    <w:tmpl w:val="7808556A"/>
    <w:lvl w:ilvl="0" w:tplc="F6163736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7"/>
  </w:num>
  <w:num w:numId="7">
    <w:abstractNumId w:val="19"/>
  </w:num>
  <w:num w:numId="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</w:num>
  <w:num w:numId="10">
    <w:abstractNumId w:val="12"/>
  </w:num>
  <w:num w:numId="11">
    <w:abstractNumId w:val="13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10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AC"/>
    <w:rsid w:val="000016F5"/>
    <w:rsid w:val="0000245E"/>
    <w:rsid w:val="00002A5D"/>
    <w:rsid w:val="00003184"/>
    <w:rsid w:val="00005A76"/>
    <w:rsid w:val="00006A4F"/>
    <w:rsid w:val="00012FAF"/>
    <w:rsid w:val="000151CF"/>
    <w:rsid w:val="000217BA"/>
    <w:rsid w:val="00024181"/>
    <w:rsid w:val="000256CD"/>
    <w:rsid w:val="00031B2C"/>
    <w:rsid w:val="00032AF3"/>
    <w:rsid w:val="000427CC"/>
    <w:rsid w:val="00042CF2"/>
    <w:rsid w:val="000430BF"/>
    <w:rsid w:val="00046146"/>
    <w:rsid w:val="000661A0"/>
    <w:rsid w:val="00075CCF"/>
    <w:rsid w:val="000772C9"/>
    <w:rsid w:val="000774F6"/>
    <w:rsid w:val="0008188F"/>
    <w:rsid w:val="0008364B"/>
    <w:rsid w:val="00090811"/>
    <w:rsid w:val="000A2398"/>
    <w:rsid w:val="000A2E94"/>
    <w:rsid w:val="000A34EA"/>
    <w:rsid w:val="000A5254"/>
    <w:rsid w:val="000A7B00"/>
    <w:rsid w:val="000B6A00"/>
    <w:rsid w:val="000D10AB"/>
    <w:rsid w:val="000D3167"/>
    <w:rsid w:val="000D3A90"/>
    <w:rsid w:val="000E1FF8"/>
    <w:rsid w:val="000E3DDB"/>
    <w:rsid w:val="000F4F1E"/>
    <w:rsid w:val="00100AC7"/>
    <w:rsid w:val="00105B11"/>
    <w:rsid w:val="00105D40"/>
    <w:rsid w:val="00111412"/>
    <w:rsid w:val="00113B54"/>
    <w:rsid w:val="00121103"/>
    <w:rsid w:val="00121DB7"/>
    <w:rsid w:val="001223AE"/>
    <w:rsid w:val="00122A6F"/>
    <w:rsid w:val="00123C64"/>
    <w:rsid w:val="00130C7F"/>
    <w:rsid w:val="0013303A"/>
    <w:rsid w:val="00133EE0"/>
    <w:rsid w:val="00134272"/>
    <w:rsid w:val="0014195C"/>
    <w:rsid w:val="001461E0"/>
    <w:rsid w:val="001506E7"/>
    <w:rsid w:val="00152B89"/>
    <w:rsid w:val="001532BB"/>
    <w:rsid w:val="00157C89"/>
    <w:rsid w:val="00160286"/>
    <w:rsid w:val="00161C39"/>
    <w:rsid w:val="0016250B"/>
    <w:rsid w:val="0016584D"/>
    <w:rsid w:val="00167F4C"/>
    <w:rsid w:val="001704B9"/>
    <w:rsid w:val="0017276D"/>
    <w:rsid w:val="00172CD2"/>
    <w:rsid w:val="00174851"/>
    <w:rsid w:val="001757D9"/>
    <w:rsid w:val="0017584F"/>
    <w:rsid w:val="001776C2"/>
    <w:rsid w:val="0018230F"/>
    <w:rsid w:val="00182E7F"/>
    <w:rsid w:val="00196FF7"/>
    <w:rsid w:val="001A2277"/>
    <w:rsid w:val="001A3F32"/>
    <w:rsid w:val="001A412F"/>
    <w:rsid w:val="001B130A"/>
    <w:rsid w:val="001B550E"/>
    <w:rsid w:val="001B6A40"/>
    <w:rsid w:val="001B7480"/>
    <w:rsid w:val="001C2D8B"/>
    <w:rsid w:val="001C3B0A"/>
    <w:rsid w:val="001D1C3F"/>
    <w:rsid w:val="001D2DB4"/>
    <w:rsid w:val="001D441B"/>
    <w:rsid w:val="001D5365"/>
    <w:rsid w:val="001D66AC"/>
    <w:rsid w:val="001D7F44"/>
    <w:rsid w:val="001E1005"/>
    <w:rsid w:val="001E41C3"/>
    <w:rsid w:val="00204CD3"/>
    <w:rsid w:val="00214746"/>
    <w:rsid w:val="00215B61"/>
    <w:rsid w:val="00220A3C"/>
    <w:rsid w:val="00222D43"/>
    <w:rsid w:val="002272FC"/>
    <w:rsid w:val="002319D2"/>
    <w:rsid w:val="00232B05"/>
    <w:rsid w:val="00234650"/>
    <w:rsid w:val="00245861"/>
    <w:rsid w:val="00247852"/>
    <w:rsid w:val="00251854"/>
    <w:rsid w:val="002540EC"/>
    <w:rsid w:val="002658F3"/>
    <w:rsid w:val="00266C92"/>
    <w:rsid w:val="002675AF"/>
    <w:rsid w:val="00267AB5"/>
    <w:rsid w:val="00277D87"/>
    <w:rsid w:val="00280671"/>
    <w:rsid w:val="0028252F"/>
    <w:rsid w:val="0028471C"/>
    <w:rsid w:val="00292E72"/>
    <w:rsid w:val="0029415A"/>
    <w:rsid w:val="00295B32"/>
    <w:rsid w:val="002A0831"/>
    <w:rsid w:val="002A3CE5"/>
    <w:rsid w:val="002A63E1"/>
    <w:rsid w:val="002A7A22"/>
    <w:rsid w:val="002B2374"/>
    <w:rsid w:val="002B38FA"/>
    <w:rsid w:val="002D32F9"/>
    <w:rsid w:val="002E14B8"/>
    <w:rsid w:val="002F0250"/>
    <w:rsid w:val="002F7FBA"/>
    <w:rsid w:val="00300496"/>
    <w:rsid w:val="003005CD"/>
    <w:rsid w:val="00303B12"/>
    <w:rsid w:val="00304563"/>
    <w:rsid w:val="00310425"/>
    <w:rsid w:val="003118CC"/>
    <w:rsid w:val="0031219C"/>
    <w:rsid w:val="00317905"/>
    <w:rsid w:val="00321BD6"/>
    <w:rsid w:val="003220E7"/>
    <w:rsid w:val="00322C8E"/>
    <w:rsid w:val="00332514"/>
    <w:rsid w:val="003351CE"/>
    <w:rsid w:val="0033763F"/>
    <w:rsid w:val="00340AED"/>
    <w:rsid w:val="003474B7"/>
    <w:rsid w:val="00347EF6"/>
    <w:rsid w:val="00354C5D"/>
    <w:rsid w:val="003607E2"/>
    <w:rsid w:val="00370E7A"/>
    <w:rsid w:val="00376A85"/>
    <w:rsid w:val="0037756C"/>
    <w:rsid w:val="0038027C"/>
    <w:rsid w:val="00382803"/>
    <w:rsid w:val="003912BA"/>
    <w:rsid w:val="00396E9B"/>
    <w:rsid w:val="0039784A"/>
    <w:rsid w:val="003A134F"/>
    <w:rsid w:val="003A276F"/>
    <w:rsid w:val="003A369A"/>
    <w:rsid w:val="003A444B"/>
    <w:rsid w:val="003B02EA"/>
    <w:rsid w:val="003B1533"/>
    <w:rsid w:val="003B24EC"/>
    <w:rsid w:val="003B7DA1"/>
    <w:rsid w:val="003B7FFE"/>
    <w:rsid w:val="003C166A"/>
    <w:rsid w:val="003C1880"/>
    <w:rsid w:val="003C38CE"/>
    <w:rsid w:val="003C4DA3"/>
    <w:rsid w:val="003D5673"/>
    <w:rsid w:val="003E2CC1"/>
    <w:rsid w:val="003E3A0B"/>
    <w:rsid w:val="003E52F9"/>
    <w:rsid w:val="003E7FBA"/>
    <w:rsid w:val="003F34F8"/>
    <w:rsid w:val="003F37D9"/>
    <w:rsid w:val="003F3DCB"/>
    <w:rsid w:val="003F4637"/>
    <w:rsid w:val="003F5C60"/>
    <w:rsid w:val="004060B0"/>
    <w:rsid w:val="004176D1"/>
    <w:rsid w:val="0042367C"/>
    <w:rsid w:val="00430619"/>
    <w:rsid w:val="004349C6"/>
    <w:rsid w:val="0044013F"/>
    <w:rsid w:val="004434C7"/>
    <w:rsid w:val="004508FB"/>
    <w:rsid w:val="00453E8D"/>
    <w:rsid w:val="004659DC"/>
    <w:rsid w:val="0047541B"/>
    <w:rsid w:val="004823DA"/>
    <w:rsid w:val="00483F81"/>
    <w:rsid w:val="00484BFE"/>
    <w:rsid w:val="00491259"/>
    <w:rsid w:val="00491C6E"/>
    <w:rsid w:val="00492D25"/>
    <w:rsid w:val="0049534D"/>
    <w:rsid w:val="004A0AFA"/>
    <w:rsid w:val="004A138C"/>
    <w:rsid w:val="004A1F38"/>
    <w:rsid w:val="004B26F8"/>
    <w:rsid w:val="004B397A"/>
    <w:rsid w:val="004B4CAA"/>
    <w:rsid w:val="004B4F38"/>
    <w:rsid w:val="004B6EFD"/>
    <w:rsid w:val="004B701A"/>
    <w:rsid w:val="004B76A6"/>
    <w:rsid w:val="004C78C4"/>
    <w:rsid w:val="004D2495"/>
    <w:rsid w:val="004E1496"/>
    <w:rsid w:val="004E1C23"/>
    <w:rsid w:val="004F4355"/>
    <w:rsid w:val="004F6794"/>
    <w:rsid w:val="004F67FC"/>
    <w:rsid w:val="004F702D"/>
    <w:rsid w:val="004F73D7"/>
    <w:rsid w:val="00502320"/>
    <w:rsid w:val="005044C0"/>
    <w:rsid w:val="00507D4D"/>
    <w:rsid w:val="0051451C"/>
    <w:rsid w:val="00517CDA"/>
    <w:rsid w:val="00520FE0"/>
    <w:rsid w:val="00522E73"/>
    <w:rsid w:val="00523C1E"/>
    <w:rsid w:val="00524DB4"/>
    <w:rsid w:val="00524F93"/>
    <w:rsid w:val="00530BBA"/>
    <w:rsid w:val="005411CF"/>
    <w:rsid w:val="00546E2C"/>
    <w:rsid w:val="005476C9"/>
    <w:rsid w:val="00551A32"/>
    <w:rsid w:val="00553B8C"/>
    <w:rsid w:val="005545B0"/>
    <w:rsid w:val="00554DA9"/>
    <w:rsid w:val="00556C89"/>
    <w:rsid w:val="00566AD3"/>
    <w:rsid w:val="00567101"/>
    <w:rsid w:val="00571E51"/>
    <w:rsid w:val="00576D23"/>
    <w:rsid w:val="00582F4A"/>
    <w:rsid w:val="00584B18"/>
    <w:rsid w:val="00587B18"/>
    <w:rsid w:val="00591BBB"/>
    <w:rsid w:val="005922B5"/>
    <w:rsid w:val="0059528E"/>
    <w:rsid w:val="005A1C79"/>
    <w:rsid w:val="005A441E"/>
    <w:rsid w:val="005B3D12"/>
    <w:rsid w:val="005B43D1"/>
    <w:rsid w:val="005B65D6"/>
    <w:rsid w:val="005B79B9"/>
    <w:rsid w:val="005C40D5"/>
    <w:rsid w:val="005D156A"/>
    <w:rsid w:val="005D74C3"/>
    <w:rsid w:val="005D769A"/>
    <w:rsid w:val="005E0E37"/>
    <w:rsid w:val="005E4A78"/>
    <w:rsid w:val="005F1C38"/>
    <w:rsid w:val="005F3937"/>
    <w:rsid w:val="005F488C"/>
    <w:rsid w:val="005F6009"/>
    <w:rsid w:val="005F7392"/>
    <w:rsid w:val="005F7A4A"/>
    <w:rsid w:val="00601E01"/>
    <w:rsid w:val="00603F11"/>
    <w:rsid w:val="00605B62"/>
    <w:rsid w:val="0060689A"/>
    <w:rsid w:val="006102A9"/>
    <w:rsid w:val="006151B2"/>
    <w:rsid w:val="0061578C"/>
    <w:rsid w:val="00616706"/>
    <w:rsid w:val="00621446"/>
    <w:rsid w:val="0062669C"/>
    <w:rsid w:val="0063123D"/>
    <w:rsid w:val="00632675"/>
    <w:rsid w:val="00634354"/>
    <w:rsid w:val="00637815"/>
    <w:rsid w:val="006549F1"/>
    <w:rsid w:val="00655BA0"/>
    <w:rsid w:val="00667C6B"/>
    <w:rsid w:val="00681B14"/>
    <w:rsid w:val="00685836"/>
    <w:rsid w:val="0068674F"/>
    <w:rsid w:val="0069505B"/>
    <w:rsid w:val="00697357"/>
    <w:rsid w:val="006A050A"/>
    <w:rsid w:val="006A2221"/>
    <w:rsid w:val="006A4A20"/>
    <w:rsid w:val="006B207D"/>
    <w:rsid w:val="006B4FB7"/>
    <w:rsid w:val="006B551F"/>
    <w:rsid w:val="006C2EEF"/>
    <w:rsid w:val="006D17E5"/>
    <w:rsid w:val="006D2541"/>
    <w:rsid w:val="006D5C43"/>
    <w:rsid w:val="006F3D8F"/>
    <w:rsid w:val="00700319"/>
    <w:rsid w:val="00700809"/>
    <w:rsid w:val="00701DFB"/>
    <w:rsid w:val="007024F3"/>
    <w:rsid w:val="00702B14"/>
    <w:rsid w:val="00702F43"/>
    <w:rsid w:val="007050DB"/>
    <w:rsid w:val="007059B7"/>
    <w:rsid w:val="00711411"/>
    <w:rsid w:val="00715D8B"/>
    <w:rsid w:val="00717079"/>
    <w:rsid w:val="00730C5D"/>
    <w:rsid w:val="007325D9"/>
    <w:rsid w:val="00737384"/>
    <w:rsid w:val="00741551"/>
    <w:rsid w:val="00742917"/>
    <w:rsid w:val="007439D8"/>
    <w:rsid w:val="00743E87"/>
    <w:rsid w:val="00747F4C"/>
    <w:rsid w:val="00756D70"/>
    <w:rsid w:val="007609DC"/>
    <w:rsid w:val="007611F7"/>
    <w:rsid w:val="00763C30"/>
    <w:rsid w:val="0077338A"/>
    <w:rsid w:val="0078082B"/>
    <w:rsid w:val="00787338"/>
    <w:rsid w:val="00793B47"/>
    <w:rsid w:val="00793F9D"/>
    <w:rsid w:val="00794612"/>
    <w:rsid w:val="00796D64"/>
    <w:rsid w:val="007A1ECD"/>
    <w:rsid w:val="007B079A"/>
    <w:rsid w:val="007B13B3"/>
    <w:rsid w:val="007C3032"/>
    <w:rsid w:val="007C4158"/>
    <w:rsid w:val="007C692C"/>
    <w:rsid w:val="007C6AF4"/>
    <w:rsid w:val="007D4BB5"/>
    <w:rsid w:val="007D5AF3"/>
    <w:rsid w:val="007D6FE2"/>
    <w:rsid w:val="007E216D"/>
    <w:rsid w:val="007E2178"/>
    <w:rsid w:val="007E324F"/>
    <w:rsid w:val="007F20BB"/>
    <w:rsid w:val="007F34CD"/>
    <w:rsid w:val="007F3589"/>
    <w:rsid w:val="0080003E"/>
    <w:rsid w:val="0080155D"/>
    <w:rsid w:val="008048D7"/>
    <w:rsid w:val="008157E6"/>
    <w:rsid w:val="0081641A"/>
    <w:rsid w:val="00816A44"/>
    <w:rsid w:val="00820FA9"/>
    <w:rsid w:val="0082385B"/>
    <w:rsid w:val="0082406C"/>
    <w:rsid w:val="00824833"/>
    <w:rsid w:val="00834BDA"/>
    <w:rsid w:val="008354BC"/>
    <w:rsid w:val="0084429B"/>
    <w:rsid w:val="00850DC0"/>
    <w:rsid w:val="00851AD1"/>
    <w:rsid w:val="00851DBE"/>
    <w:rsid w:val="00853CE1"/>
    <w:rsid w:val="00854898"/>
    <w:rsid w:val="00862817"/>
    <w:rsid w:val="00865B13"/>
    <w:rsid w:val="00870F12"/>
    <w:rsid w:val="00872E4E"/>
    <w:rsid w:val="00876EE8"/>
    <w:rsid w:val="00877286"/>
    <w:rsid w:val="00880C44"/>
    <w:rsid w:val="00882C61"/>
    <w:rsid w:val="00883734"/>
    <w:rsid w:val="00884D0F"/>
    <w:rsid w:val="008867E6"/>
    <w:rsid w:val="00890E10"/>
    <w:rsid w:val="008973D8"/>
    <w:rsid w:val="008A39AB"/>
    <w:rsid w:val="008A6FF3"/>
    <w:rsid w:val="008B2D84"/>
    <w:rsid w:val="008B3EAD"/>
    <w:rsid w:val="008B7B56"/>
    <w:rsid w:val="008C3C99"/>
    <w:rsid w:val="008C3F44"/>
    <w:rsid w:val="008D11F1"/>
    <w:rsid w:val="008D70C9"/>
    <w:rsid w:val="008E5572"/>
    <w:rsid w:val="008E5994"/>
    <w:rsid w:val="009021C4"/>
    <w:rsid w:val="009105D9"/>
    <w:rsid w:val="00922418"/>
    <w:rsid w:val="009233A7"/>
    <w:rsid w:val="00931699"/>
    <w:rsid w:val="00933E62"/>
    <w:rsid w:val="00940F4F"/>
    <w:rsid w:val="00941C0B"/>
    <w:rsid w:val="009431A3"/>
    <w:rsid w:val="00951946"/>
    <w:rsid w:val="00951E7C"/>
    <w:rsid w:val="00952871"/>
    <w:rsid w:val="00953735"/>
    <w:rsid w:val="009540F8"/>
    <w:rsid w:val="00954372"/>
    <w:rsid w:val="00956BAF"/>
    <w:rsid w:val="00960619"/>
    <w:rsid w:val="009635CB"/>
    <w:rsid w:val="0096660B"/>
    <w:rsid w:val="009703A9"/>
    <w:rsid w:val="00970A75"/>
    <w:rsid w:val="00981067"/>
    <w:rsid w:val="0098256F"/>
    <w:rsid w:val="00983630"/>
    <w:rsid w:val="00985AB8"/>
    <w:rsid w:val="009864EB"/>
    <w:rsid w:val="00990DDF"/>
    <w:rsid w:val="009962BD"/>
    <w:rsid w:val="009A6779"/>
    <w:rsid w:val="009A7D2A"/>
    <w:rsid w:val="009B046C"/>
    <w:rsid w:val="009C752F"/>
    <w:rsid w:val="009D01BA"/>
    <w:rsid w:val="009D0EB6"/>
    <w:rsid w:val="009D1685"/>
    <w:rsid w:val="009D701F"/>
    <w:rsid w:val="009E0217"/>
    <w:rsid w:val="009E202B"/>
    <w:rsid w:val="009F18A4"/>
    <w:rsid w:val="009F2453"/>
    <w:rsid w:val="00A017E3"/>
    <w:rsid w:val="00A11EDA"/>
    <w:rsid w:val="00A320B4"/>
    <w:rsid w:val="00A37BF5"/>
    <w:rsid w:val="00A42699"/>
    <w:rsid w:val="00A42FC6"/>
    <w:rsid w:val="00A44653"/>
    <w:rsid w:val="00A45E0A"/>
    <w:rsid w:val="00A55DFC"/>
    <w:rsid w:val="00A561CA"/>
    <w:rsid w:val="00A6751D"/>
    <w:rsid w:val="00A703E6"/>
    <w:rsid w:val="00A71E01"/>
    <w:rsid w:val="00A81502"/>
    <w:rsid w:val="00A832DE"/>
    <w:rsid w:val="00A84B7A"/>
    <w:rsid w:val="00A860E2"/>
    <w:rsid w:val="00A93D6E"/>
    <w:rsid w:val="00AA4CE1"/>
    <w:rsid w:val="00AA755D"/>
    <w:rsid w:val="00AB17CA"/>
    <w:rsid w:val="00AB1D11"/>
    <w:rsid w:val="00AC26B3"/>
    <w:rsid w:val="00AC2DAC"/>
    <w:rsid w:val="00AC588C"/>
    <w:rsid w:val="00AC68D5"/>
    <w:rsid w:val="00AD131F"/>
    <w:rsid w:val="00AD1D98"/>
    <w:rsid w:val="00AD7DB0"/>
    <w:rsid w:val="00AE52AC"/>
    <w:rsid w:val="00AE75E3"/>
    <w:rsid w:val="00AF139C"/>
    <w:rsid w:val="00AF4125"/>
    <w:rsid w:val="00AF5B70"/>
    <w:rsid w:val="00AF68C2"/>
    <w:rsid w:val="00B049AF"/>
    <w:rsid w:val="00B0654A"/>
    <w:rsid w:val="00B1090A"/>
    <w:rsid w:val="00B14690"/>
    <w:rsid w:val="00B16698"/>
    <w:rsid w:val="00B2213F"/>
    <w:rsid w:val="00B2295F"/>
    <w:rsid w:val="00B26EA5"/>
    <w:rsid w:val="00B31F46"/>
    <w:rsid w:val="00B3633D"/>
    <w:rsid w:val="00B41350"/>
    <w:rsid w:val="00B4260A"/>
    <w:rsid w:val="00B434BC"/>
    <w:rsid w:val="00B43DBD"/>
    <w:rsid w:val="00B45531"/>
    <w:rsid w:val="00B5020E"/>
    <w:rsid w:val="00B52524"/>
    <w:rsid w:val="00B527C5"/>
    <w:rsid w:val="00B574DD"/>
    <w:rsid w:val="00B60B4C"/>
    <w:rsid w:val="00B65C87"/>
    <w:rsid w:val="00B7665A"/>
    <w:rsid w:val="00B84F67"/>
    <w:rsid w:val="00B874F5"/>
    <w:rsid w:val="00B90DB8"/>
    <w:rsid w:val="00B93C6C"/>
    <w:rsid w:val="00B97820"/>
    <w:rsid w:val="00BA5063"/>
    <w:rsid w:val="00BA7614"/>
    <w:rsid w:val="00BB322C"/>
    <w:rsid w:val="00BB39BC"/>
    <w:rsid w:val="00BB4C7B"/>
    <w:rsid w:val="00BB5602"/>
    <w:rsid w:val="00BB585C"/>
    <w:rsid w:val="00BD032F"/>
    <w:rsid w:val="00BE32CF"/>
    <w:rsid w:val="00BE5B40"/>
    <w:rsid w:val="00C00F23"/>
    <w:rsid w:val="00C05BBD"/>
    <w:rsid w:val="00C061F6"/>
    <w:rsid w:val="00C1000A"/>
    <w:rsid w:val="00C111E6"/>
    <w:rsid w:val="00C11E36"/>
    <w:rsid w:val="00C150B4"/>
    <w:rsid w:val="00C17B40"/>
    <w:rsid w:val="00C23EF4"/>
    <w:rsid w:val="00C324A3"/>
    <w:rsid w:val="00C3433A"/>
    <w:rsid w:val="00C34342"/>
    <w:rsid w:val="00C4244E"/>
    <w:rsid w:val="00C4465E"/>
    <w:rsid w:val="00C539AD"/>
    <w:rsid w:val="00C5554E"/>
    <w:rsid w:val="00C57D0E"/>
    <w:rsid w:val="00C64749"/>
    <w:rsid w:val="00C67825"/>
    <w:rsid w:val="00C7030A"/>
    <w:rsid w:val="00C73F97"/>
    <w:rsid w:val="00C745EE"/>
    <w:rsid w:val="00C7501D"/>
    <w:rsid w:val="00C75577"/>
    <w:rsid w:val="00C82155"/>
    <w:rsid w:val="00C8404A"/>
    <w:rsid w:val="00C872D3"/>
    <w:rsid w:val="00C92769"/>
    <w:rsid w:val="00C93195"/>
    <w:rsid w:val="00C967FA"/>
    <w:rsid w:val="00C97B4B"/>
    <w:rsid w:val="00CA1170"/>
    <w:rsid w:val="00CA1324"/>
    <w:rsid w:val="00CA2B54"/>
    <w:rsid w:val="00CA38D1"/>
    <w:rsid w:val="00CB16BF"/>
    <w:rsid w:val="00CB1EC3"/>
    <w:rsid w:val="00CB5EE0"/>
    <w:rsid w:val="00CC29F9"/>
    <w:rsid w:val="00CC4C6F"/>
    <w:rsid w:val="00CC5F4E"/>
    <w:rsid w:val="00CC745B"/>
    <w:rsid w:val="00CC77E0"/>
    <w:rsid w:val="00CD250F"/>
    <w:rsid w:val="00CD3230"/>
    <w:rsid w:val="00CD4F05"/>
    <w:rsid w:val="00CD55F0"/>
    <w:rsid w:val="00CD5F15"/>
    <w:rsid w:val="00CD7B2D"/>
    <w:rsid w:val="00CE01AA"/>
    <w:rsid w:val="00CE03C9"/>
    <w:rsid w:val="00CE2449"/>
    <w:rsid w:val="00CE578A"/>
    <w:rsid w:val="00CE5B5C"/>
    <w:rsid w:val="00CF092D"/>
    <w:rsid w:val="00CF42FB"/>
    <w:rsid w:val="00CF46E5"/>
    <w:rsid w:val="00CF6A4C"/>
    <w:rsid w:val="00D001D5"/>
    <w:rsid w:val="00D003D9"/>
    <w:rsid w:val="00D12452"/>
    <w:rsid w:val="00D13CAF"/>
    <w:rsid w:val="00D17034"/>
    <w:rsid w:val="00D17BFF"/>
    <w:rsid w:val="00D20487"/>
    <w:rsid w:val="00D21FB6"/>
    <w:rsid w:val="00D27FA9"/>
    <w:rsid w:val="00D326CD"/>
    <w:rsid w:val="00D338CE"/>
    <w:rsid w:val="00D36A37"/>
    <w:rsid w:val="00D42381"/>
    <w:rsid w:val="00D447C7"/>
    <w:rsid w:val="00D46267"/>
    <w:rsid w:val="00D520A5"/>
    <w:rsid w:val="00D54D8C"/>
    <w:rsid w:val="00D54ECD"/>
    <w:rsid w:val="00D60510"/>
    <w:rsid w:val="00D60577"/>
    <w:rsid w:val="00D63C0A"/>
    <w:rsid w:val="00D650AC"/>
    <w:rsid w:val="00D656C4"/>
    <w:rsid w:val="00D73EF3"/>
    <w:rsid w:val="00D803D4"/>
    <w:rsid w:val="00D82908"/>
    <w:rsid w:val="00D84605"/>
    <w:rsid w:val="00D95FB6"/>
    <w:rsid w:val="00D966B9"/>
    <w:rsid w:val="00D972FF"/>
    <w:rsid w:val="00DA01A7"/>
    <w:rsid w:val="00DA6591"/>
    <w:rsid w:val="00DC2CCB"/>
    <w:rsid w:val="00DC5480"/>
    <w:rsid w:val="00DC56AE"/>
    <w:rsid w:val="00DC5A7C"/>
    <w:rsid w:val="00DC5E23"/>
    <w:rsid w:val="00DD6A4B"/>
    <w:rsid w:val="00DD6BFF"/>
    <w:rsid w:val="00DD7389"/>
    <w:rsid w:val="00DE347B"/>
    <w:rsid w:val="00DE50A8"/>
    <w:rsid w:val="00DE5AD5"/>
    <w:rsid w:val="00DE5DCE"/>
    <w:rsid w:val="00DF7738"/>
    <w:rsid w:val="00E01285"/>
    <w:rsid w:val="00E04802"/>
    <w:rsid w:val="00E06796"/>
    <w:rsid w:val="00E25580"/>
    <w:rsid w:val="00E30EB2"/>
    <w:rsid w:val="00E3216D"/>
    <w:rsid w:val="00E3300A"/>
    <w:rsid w:val="00E36502"/>
    <w:rsid w:val="00E4078D"/>
    <w:rsid w:val="00E44737"/>
    <w:rsid w:val="00E4675B"/>
    <w:rsid w:val="00E575B6"/>
    <w:rsid w:val="00E61F01"/>
    <w:rsid w:val="00E701C4"/>
    <w:rsid w:val="00E73007"/>
    <w:rsid w:val="00E73BE8"/>
    <w:rsid w:val="00E73C1F"/>
    <w:rsid w:val="00E8298F"/>
    <w:rsid w:val="00E82E64"/>
    <w:rsid w:val="00E84020"/>
    <w:rsid w:val="00EA10F9"/>
    <w:rsid w:val="00EA27C6"/>
    <w:rsid w:val="00EA6182"/>
    <w:rsid w:val="00EA77CE"/>
    <w:rsid w:val="00EA7DBD"/>
    <w:rsid w:val="00EB5F67"/>
    <w:rsid w:val="00EB61EC"/>
    <w:rsid w:val="00EC2714"/>
    <w:rsid w:val="00EC41D8"/>
    <w:rsid w:val="00EC4ADC"/>
    <w:rsid w:val="00EC62D2"/>
    <w:rsid w:val="00EC70EA"/>
    <w:rsid w:val="00EC79DF"/>
    <w:rsid w:val="00EC7EE6"/>
    <w:rsid w:val="00ED155A"/>
    <w:rsid w:val="00ED76F3"/>
    <w:rsid w:val="00ED7E0D"/>
    <w:rsid w:val="00EE52E2"/>
    <w:rsid w:val="00EF2F2C"/>
    <w:rsid w:val="00EF3A4B"/>
    <w:rsid w:val="00EF6B66"/>
    <w:rsid w:val="00F000FE"/>
    <w:rsid w:val="00F00103"/>
    <w:rsid w:val="00F002E4"/>
    <w:rsid w:val="00F0443A"/>
    <w:rsid w:val="00F04F87"/>
    <w:rsid w:val="00F0619D"/>
    <w:rsid w:val="00F063E3"/>
    <w:rsid w:val="00F077C0"/>
    <w:rsid w:val="00F103A4"/>
    <w:rsid w:val="00F114DF"/>
    <w:rsid w:val="00F12D2B"/>
    <w:rsid w:val="00F17B64"/>
    <w:rsid w:val="00F20247"/>
    <w:rsid w:val="00F22D2B"/>
    <w:rsid w:val="00F24264"/>
    <w:rsid w:val="00F255CD"/>
    <w:rsid w:val="00F262AC"/>
    <w:rsid w:val="00F305E9"/>
    <w:rsid w:val="00F32108"/>
    <w:rsid w:val="00F37BA3"/>
    <w:rsid w:val="00F407C6"/>
    <w:rsid w:val="00F40B53"/>
    <w:rsid w:val="00F41890"/>
    <w:rsid w:val="00F42077"/>
    <w:rsid w:val="00F45834"/>
    <w:rsid w:val="00F5141F"/>
    <w:rsid w:val="00F5496D"/>
    <w:rsid w:val="00F60D2E"/>
    <w:rsid w:val="00F63723"/>
    <w:rsid w:val="00F659DC"/>
    <w:rsid w:val="00F70C96"/>
    <w:rsid w:val="00F72FC3"/>
    <w:rsid w:val="00F74A40"/>
    <w:rsid w:val="00F759D2"/>
    <w:rsid w:val="00F762DD"/>
    <w:rsid w:val="00F76EAC"/>
    <w:rsid w:val="00F8121B"/>
    <w:rsid w:val="00F82F4A"/>
    <w:rsid w:val="00F848CE"/>
    <w:rsid w:val="00F84EF4"/>
    <w:rsid w:val="00F91192"/>
    <w:rsid w:val="00F958A0"/>
    <w:rsid w:val="00F97400"/>
    <w:rsid w:val="00F9746A"/>
    <w:rsid w:val="00FA0177"/>
    <w:rsid w:val="00FA15D8"/>
    <w:rsid w:val="00FA24D3"/>
    <w:rsid w:val="00FA45EC"/>
    <w:rsid w:val="00FA63D6"/>
    <w:rsid w:val="00FB048C"/>
    <w:rsid w:val="00FB1177"/>
    <w:rsid w:val="00FB1AE6"/>
    <w:rsid w:val="00FC5ABC"/>
    <w:rsid w:val="00FC79C0"/>
    <w:rsid w:val="00FD26F3"/>
    <w:rsid w:val="00FE23F2"/>
    <w:rsid w:val="00FF1EF7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A51C116"/>
  <w15:chartTrackingRefBased/>
  <w15:docId w15:val="{EA82C29A-C095-4858-A1B0-EE610F1A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overflowPunct w:val="0"/>
      <w:autoSpaceDE w:val="0"/>
      <w:textAlignment w:val="baseline"/>
    </w:pPr>
    <w:rPr>
      <w:sz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line="360" w:lineRule="auto"/>
      <w:ind w:left="0" w:firstLine="22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1080" w:firstLine="0"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i/>
      <w:iCs/>
      <w:sz w:val="22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b/>
      <w:i/>
      <w:i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 w:cs="Symbol" w:hint="default"/>
      <w:b/>
    </w:rPr>
  </w:style>
  <w:style w:type="character" w:customStyle="1" w:styleId="WW8Num2z1">
    <w:name w:val="WW8Num2z1"/>
    <w:rPr>
      <w:rFonts w:ascii="Symbol" w:hAnsi="Symbol" w:cs="Symbol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  <w:rPr>
      <w:rFonts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  <w:sz w:val="22"/>
      <w:szCs w:val="22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i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  <w:rPr>
      <w:rFonts w:ascii="Symbol" w:hAnsi="Symbol" w:cs="Symbol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4">
    <w:name w:val="WW8Num28z4"/>
    <w:rPr>
      <w:rFonts w:ascii="Courier New" w:hAnsi="Courier New" w:cs="Courier New" w:hint="default"/>
    </w:rPr>
  </w:style>
  <w:style w:type="character" w:customStyle="1" w:styleId="WW8Num29z0">
    <w:name w:val="WW8Num29z0"/>
    <w:rPr>
      <w:rFonts w:ascii="Symbol" w:hAnsi="Symbol" w:cs="Symbol" w:hint="default"/>
      <w:b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Symbol" w:hAnsi="Symbol" w:cs="Symbol" w:hint="default"/>
      <w:szCs w:val="24"/>
    </w:rPr>
  </w:style>
  <w:style w:type="character" w:customStyle="1" w:styleId="WW8Num30z1">
    <w:name w:val="WW8Num30z1"/>
    <w:rPr>
      <w:rFonts w:ascii="Courier New" w:hAnsi="Courier New" w:cs="Times New Roman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  <w:i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Symbol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4">
    <w:name w:val="WW8Num38z4"/>
    <w:rPr>
      <w:rFonts w:ascii="Courier New" w:hAnsi="Courier New" w:cs="Courier New" w:hint="default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St7z0">
    <w:name w:val="WW8NumSt7z0"/>
    <w:rPr>
      <w:rFonts w:ascii="Symbol" w:hAnsi="Symbol" w:cs="Symbol" w:hint="default"/>
    </w:rPr>
  </w:style>
  <w:style w:type="character" w:customStyle="1" w:styleId="WW8NumSt7z1">
    <w:name w:val="WW8NumSt7z1"/>
    <w:rPr>
      <w:rFonts w:ascii="Courier New" w:hAnsi="Courier New" w:cs="Courier New" w:hint="default"/>
    </w:rPr>
  </w:style>
  <w:style w:type="character" w:customStyle="1" w:styleId="WW8NumSt7z2">
    <w:name w:val="WW8NumSt7z2"/>
    <w:rPr>
      <w:rFonts w:ascii="Wingdings" w:hAnsi="Wingdings" w:cs="Wingdings" w:hint="default"/>
    </w:rPr>
  </w:style>
  <w:style w:type="character" w:customStyle="1" w:styleId="WW8NumSt18z0">
    <w:name w:val="WW8NumSt18z0"/>
    <w:rPr>
      <w:rFonts w:ascii="Symbol" w:hAnsi="Symbol" w:cs="Symbol" w:hint="default"/>
    </w:rPr>
  </w:style>
  <w:style w:type="character" w:customStyle="1" w:styleId="WW8NumSt18z1">
    <w:name w:val="WW8NumSt18z1"/>
    <w:rPr>
      <w:rFonts w:ascii="Courier New" w:hAnsi="Courier New" w:cs="Courier New" w:hint="default"/>
    </w:rPr>
  </w:style>
  <w:style w:type="character" w:customStyle="1" w:styleId="WW8NumSt18z2">
    <w:name w:val="WW8NumSt18z2"/>
    <w:rPr>
      <w:rFonts w:ascii="Wingdings" w:hAnsi="Wingdings" w:cs="Wingdings" w:hint="default"/>
    </w:rPr>
  </w:style>
  <w:style w:type="character" w:customStyle="1" w:styleId="WW8NumSt19z0">
    <w:name w:val="WW8NumSt19z0"/>
    <w:rPr>
      <w:rFonts w:ascii="Symbol" w:hAnsi="Symbol" w:cs="Symbol" w:hint="default"/>
      <w:sz w:val="20"/>
    </w:rPr>
  </w:style>
  <w:style w:type="character" w:customStyle="1" w:styleId="WW8NumSt19z1">
    <w:name w:val="WW8NumSt19z1"/>
    <w:rPr>
      <w:rFonts w:ascii="Courier New" w:hAnsi="Courier New" w:cs="Courier New" w:hint="default"/>
    </w:rPr>
  </w:style>
  <w:style w:type="character" w:customStyle="1" w:styleId="WW8NumSt19z2">
    <w:name w:val="WW8NumSt19z2"/>
    <w:rPr>
      <w:rFonts w:ascii="Wingdings" w:hAnsi="Wingdings" w:cs="Wingdings" w:hint="default"/>
    </w:rPr>
  </w:style>
  <w:style w:type="character" w:customStyle="1" w:styleId="WW8NumSt19z3">
    <w:name w:val="WW8NumSt19z3"/>
    <w:rPr>
      <w:rFonts w:ascii="Symbol" w:hAnsi="Symbol" w:cs="Symbol" w:hint="default"/>
    </w:rPr>
  </w:style>
  <w:style w:type="character" w:customStyle="1" w:styleId="WW8NumSt27z0">
    <w:name w:val="WW8NumSt27z0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Rientrocorpodeltesto">
    <w:name w:val="Body Text Indent"/>
    <w:basedOn w:val="Normale"/>
    <w:pPr>
      <w:spacing w:line="360" w:lineRule="auto"/>
      <w:ind w:firstLine="227"/>
      <w:jc w:val="both"/>
    </w:pPr>
  </w:style>
  <w:style w:type="paragraph" w:customStyle="1" w:styleId="Rientrocorpodeltesto21">
    <w:name w:val="Rientro corpo del testo 21"/>
    <w:basedOn w:val="Normale"/>
    <w:pPr>
      <w:spacing w:line="360" w:lineRule="auto"/>
      <w:ind w:firstLine="708"/>
      <w:jc w:val="both"/>
    </w:pPr>
    <w:rPr>
      <w:bCs/>
    </w:rPr>
  </w:style>
  <w:style w:type="paragraph" w:customStyle="1" w:styleId="Corpodeltesto21">
    <w:name w:val="Corpo del testo 21"/>
    <w:basedOn w:val="Normale"/>
    <w:pPr>
      <w:jc w:val="both"/>
    </w:pPr>
    <w:rPr>
      <w:sz w:val="20"/>
    </w:rPr>
  </w:style>
  <w:style w:type="paragraph" w:customStyle="1" w:styleId="CM3">
    <w:name w:val="CM3"/>
    <w:basedOn w:val="Normale"/>
    <w:next w:val="Normale"/>
    <w:pPr>
      <w:widowControl w:val="0"/>
      <w:overflowPunct/>
      <w:spacing w:after="253"/>
      <w:textAlignment w:val="auto"/>
    </w:pPr>
    <w:rPr>
      <w:rFonts w:ascii="Times" w:hAnsi="Times" w:cs="Times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rsid w:val="008D70C9"/>
    <w:pPr>
      <w:suppressAutoHyphens/>
      <w:overflowPunct w:val="0"/>
      <w:autoSpaceDE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edio">
    <w:name w:val="msonormalcxspmedio"/>
    <w:basedOn w:val="Normale"/>
    <w:rsid w:val="00AB17CA"/>
    <w:pPr>
      <w:suppressAutoHyphens w:val="0"/>
      <w:overflowPunct/>
      <w:autoSpaceDE/>
      <w:spacing w:before="100" w:beforeAutospacing="1" w:after="100" w:afterAutospacing="1"/>
      <w:textAlignment w:val="auto"/>
    </w:pPr>
    <w:rPr>
      <w:szCs w:val="24"/>
      <w:lang w:eastAsia="it-IT"/>
    </w:rPr>
  </w:style>
  <w:style w:type="paragraph" w:styleId="Intestazione">
    <w:name w:val="header"/>
    <w:basedOn w:val="Normale"/>
    <w:link w:val="IntestazioneCarattere"/>
    <w:rsid w:val="000A52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A5254"/>
    <w:rPr>
      <w:sz w:val="24"/>
      <w:lang w:eastAsia="zh-CN"/>
    </w:rPr>
  </w:style>
  <w:style w:type="paragraph" w:styleId="Pidipagina">
    <w:name w:val="footer"/>
    <w:basedOn w:val="Normale"/>
    <w:link w:val="PidipaginaCarattere"/>
    <w:rsid w:val="000A52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A5254"/>
    <w:rPr>
      <w:sz w:val="24"/>
      <w:lang w:eastAsia="zh-CN"/>
    </w:rPr>
  </w:style>
  <w:style w:type="character" w:styleId="Collegamentoipertestuale">
    <w:name w:val="Hyperlink"/>
    <w:unhideWhenUsed/>
    <w:rsid w:val="0000245E"/>
    <w:rPr>
      <w:color w:val="0563C1"/>
      <w:u w:val="single"/>
    </w:rPr>
  </w:style>
  <w:style w:type="paragraph" w:customStyle="1" w:styleId="Default">
    <w:name w:val="Default"/>
    <w:rsid w:val="00105D4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C15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8A678-9840-49BD-A82F-A2D87F43D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DI ATTUAZIONE DELLE NORME SULLA TUTELA DELLE PERSONE E DI ALTRI SOGGETTI RISPETTO AL TRATTAMENTO DI DATI PERSONALI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DI ATTUAZIONE DELLE NORME SULLA TUTELA DELLE PERSONE E DI ALTRI SOGGETTI RISPETTO AL TRATTAMENTO DI DATI PERSONALI</dc:title>
  <dc:subject/>
  <dc:creator>Salerno</dc:creator>
  <cp:keywords/>
  <cp:lastModifiedBy>Marisa Di Mauro</cp:lastModifiedBy>
  <cp:revision>2</cp:revision>
  <cp:lastPrinted>2025-07-21T10:19:00Z</cp:lastPrinted>
  <dcterms:created xsi:type="dcterms:W3CDTF">2026-09-02T13:15:00Z</dcterms:created>
  <dcterms:modified xsi:type="dcterms:W3CDTF">2026-09-02T13:15:00Z</dcterms:modified>
</cp:coreProperties>
</file>